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823"/>
        <w:gridCol w:w="4748"/>
      </w:tblGrid>
      <w:tr w:rsidR="007A4D1B" w:rsidTr="007A4D1B">
        <w:trPr>
          <w:jc w:val="center"/>
        </w:trPr>
        <w:tc>
          <w:tcPr>
            <w:tcW w:w="4823" w:type="dxa"/>
            <w:hideMark/>
          </w:tcPr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250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2620645</wp:posOffset>
                  </wp:positionH>
                  <wp:positionV relativeFrom="paragraph">
                    <wp:posOffset>161925</wp:posOffset>
                  </wp:positionV>
                  <wp:extent cx="609600" cy="787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0"/>
                <w:szCs w:val="20"/>
                <w:lang w:val="tt-RU" w:eastAsia="en-US"/>
              </w:rPr>
              <w:t>ТАТАРСТАН  РЕСПУБЛИКАСЫ</w:t>
            </w:r>
          </w:p>
          <w:p w:rsidR="007A4D1B" w:rsidRDefault="00EC06B7">
            <w:pPr>
              <w:pStyle w:val="3"/>
              <w:spacing w:line="276" w:lineRule="auto"/>
              <w:ind w:right="125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06B7">
              <w:rPr>
                <w:noProof/>
              </w:rPr>
              <w:pict>
                <v:rect id="Прямоугольник 5" o:spid="_x0000_s1026" style="position:absolute;left:0;text-align:left;margin-left:217.85pt;margin-top:5.4pt;width:51pt;height: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" o:allowoverlap="f" filled="f" stroked="f">
                  <o:lock v:ext="edit" aspectratio="t"/>
                </v:rect>
              </w:pict>
            </w:r>
            <w:r w:rsidR="007A4D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«ЮГАРЫ ОСЛАН</w:t>
            </w:r>
          </w:p>
          <w:p w:rsidR="007A4D1B" w:rsidRDefault="007A4D1B">
            <w:pPr>
              <w:spacing w:line="276" w:lineRule="auto"/>
              <w:ind w:right="125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 РАЙОНЫ</w:t>
            </w:r>
          </w:p>
          <w:p w:rsidR="007A4D1B" w:rsidRDefault="007A4D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М</w:t>
            </w:r>
            <w:r>
              <w:rPr>
                <w:lang w:val="tt-RU" w:eastAsia="en-US"/>
              </w:rPr>
              <w:t>Ә</w:t>
            </w:r>
            <w:r>
              <w:rPr>
                <w:lang w:eastAsia="en-US"/>
              </w:rPr>
              <w:t>ГАРИФ Б</w:t>
            </w:r>
            <w:r>
              <w:rPr>
                <w:lang w:val="tt-RU" w:eastAsia="en-US"/>
              </w:rPr>
              <w:t>Ү</w:t>
            </w:r>
            <w:r>
              <w:rPr>
                <w:lang w:eastAsia="en-US"/>
              </w:rPr>
              <w:t>ЛЕГЕ»</w:t>
            </w:r>
          </w:p>
          <w:p w:rsidR="007A4D1B" w:rsidRDefault="007A4D1B">
            <w:pPr>
              <w:spacing w:line="276" w:lineRule="auto"/>
              <w:ind w:right="125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 КАЗНА УЧРЕЖДЕНИЕСЕ</w:t>
            </w:r>
          </w:p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250"/>
              <w:jc w:val="center"/>
              <w:rPr>
                <w:rFonts w:ascii="Arial CYR" w:hAnsi="Arial CYR" w:cs="Arial CYR"/>
                <w:sz w:val="20"/>
                <w:szCs w:val="20"/>
                <w:lang w:val="tt-RU" w:eastAsia="en-US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422570  </w:t>
            </w:r>
            <w:r>
              <w:rPr>
                <w:rFonts w:ascii="Arial CYR" w:hAnsi="Arial CYR" w:cs="Arial CYR"/>
                <w:sz w:val="20"/>
                <w:szCs w:val="20"/>
                <w:lang w:val="tt-RU" w:eastAsia="en-US"/>
              </w:rPr>
              <w:t>Югары Ослан авылы,</w:t>
            </w:r>
          </w:p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250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tt-RU" w:eastAsia="en-US"/>
              </w:rPr>
              <w:t>Чехов урамы 18</w:t>
            </w:r>
          </w:p>
        </w:tc>
        <w:tc>
          <w:tcPr>
            <w:tcW w:w="4748" w:type="dxa"/>
          </w:tcPr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660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b/>
                <w:bCs/>
                <w:sz w:val="20"/>
                <w:szCs w:val="20"/>
                <w:lang w:val="tt-RU" w:eastAsia="en-US"/>
              </w:rPr>
              <w:t>РЕСПУБЛИКА   ТАТАРСТАН</w:t>
            </w:r>
          </w:p>
          <w:p w:rsidR="007A4D1B" w:rsidRDefault="007A4D1B">
            <w:pPr>
              <w:spacing w:line="276" w:lineRule="auto"/>
              <w:ind w:left="6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МУНИЦИПАЛЬНОЕ КАЗЕННОЕ УЧРЕЖДЕНИЕ</w:t>
            </w:r>
          </w:p>
          <w:p w:rsidR="007A4D1B" w:rsidRDefault="007A4D1B">
            <w:pPr>
              <w:spacing w:line="276" w:lineRule="auto"/>
              <w:ind w:left="6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«ОТДЕЛ ОБРАЗОВАНИЯ</w:t>
            </w:r>
          </w:p>
          <w:p w:rsidR="007A4D1B" w:rsidRDefault="007A4D1B">
            <w:pPr>
              <w:spacing w:line="276" w:lineRule="auto"/>
              <w:ind w:left="6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ВЕРХНЕУСЛОНСКОГО</w:t>
            </w:r>
          </w:p>
          <w:p w:rsidR="007A4D1B" w:rsidRDefault="007A4D1B">
            <w:pPr>
              <w:spacing w:line="276" w:lineRule="auto"/>
              <w:ind w:left="6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МУНИЦИПАЛЬНОГО РАЙОНА»</w:t>
            </w:r>
          </w:p>
          <w:p w:rsidR="007A4D1B" w:rsidRDefault="007A4D1B">
            <w:pPr>
              <w:pStyle w:val="2"/>
              <w:spacing w:line="276" w:lineRule="auto"/>
              <w:ind w:left="66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422570  с.В. Услон   ул.Чехова 18</w:t>
            </w:r>
          </w:p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0"/>
                <w:szCs w:val="20"/>
                <w:lang w:val="tt-RU" w:eastAsia="en-US"/>
              </w:rPr>
            </w:pPr>
          </w:p>
        </w:tc>
      </w:tr>
      <w:tr w:rsidR="007A4D1B" w:rsidRPr="00496240" w:rsidTr="007A4D1B">
        <w:trPr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р/с  40701810392053000015 ГРКЦ НБ РТ</w:t>
            </w:r>
          </w:p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Телефоны: (884379) 2-18-41, 2-18-43, 2-11-83, 2-23-46  факс 2-17-80</w:t>
            </w:r>
          </w:p>
          <w:p w:rsidR="007A4D1B" w:rsidRDefault="007A4D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  <w:r>
              <w:rPr>
                <w:bCs/>
                <w:sz w:val="20"/>
                <w:szCs w:val="20"/>
                <w:lang w:val="tt-RU" w:eastAsia="en-US"/>
              </w:rPr>
              <w:t>E-mail:uslonroo@mail.ru</w:t>
            </w:r>
          </w:p>
        </w:tc>
      </w:tr>
    </w:tbl>
    <w:p w:rsidR="007A4D1B" w:rsidRDefault="007A4D1B" w:rsidP="007A4D1B">
      <w:pPr>
        <w:jc w:val="center"/>
        <w:rPr>
          <w:lang w:val="tt-RU"/>
        </w:rPr>
      </w:pPr>
    </w:p>
    <w:p w:rsidR="00EA7BCA" w:rsidRPr="00E638D1" w:rsidRDefault="00EA7BCA" w:rsidP="00EA7BCA">
      <w:pPr>
        <w:jc w:val="center"/>
        <w:rPr>
          <w:sz w:val="28"/>
          <w:szCs w:val="28"/>
          <w:lang w:val="tt-RU"/>
        </w:rPr>
      </w:pPr>
      <w:r w:rsidRPr="00E638D1">
        <w:rPr>
          <w:sz w:val="28"/>
          <w:szCs w:val="28"/>
          <w:lang w:val="tt-RU"/>
        </w:rPr>
        <w:t>ПРИКАЗ</w:t>
      </w:r>
    </w:p>
    <w:p w:rsidR="00EA7BCA" w:rsidRDefault="00EA7BCA" w:rsidP="00EA7BCA">
      <w:pPr>
        <w:rPr>
          <w:lang w:val="tt-RU"/>
        </w:rPr>
      </w:pPr>
    </w:p>
    <w:p w:rsidR="00EA7BCA" w:rsidRPr="00995553" w:rsidRDefault="00EA7BCA" w:rsidP="00EA7BCA">
      <w:pPr>
        <w:rPr>
          <w:lang w:val="tt-RU"/>
        </w:rPr>
      </w:pPr>
      <w:r w:rsidRPr="00995553">
        <w:rPr>
          <w:lang w:val="tt-RU"/>
        </w:rPr>
        <w:t xml:space="preserve">     </w:t>
      </w:r>
      <w:r w:rsidRPr="00995553">
        <w:rPr>
          <w:u w:val="single"/>
          <w:lang w:val="tt-RU"/>
        </w:rPr>
        <w:t>№</w:t>
      </w:r>
      <w:r w:rsidR="00552DB8">
        <w:rPr>
          <w:u w:val="single"/>
          <w:lang w:val="tt-RU"/>
        </w:rPr>
        <w:t xml:space="preserve"> </w:t>
      </w:r>
      <w:r w:rsidR="007E3D29">
        <w:rPr>
          <w:u w:val="single"/>
          <w:lang w:val="tt-RU"/>
        </w:rPr>
        <w:t>_</w:t>
      </w:r>
      <w:r w:rsidR="00851046">
        <w:rPr>
          <w:u w:val="single"/>
          <w:lang w:val="tt-RU"/>
        </w:rPr>
        <w:t>500-О</w:t>
      </w:r>
      <w:r w:rsidRPr="00995553">
        <w:rPr>
          <w:lang w:val="tt-RU"/>
        </w:rPr>
        <w:t xml:space="preserve">                                                                 </w:t>
      </w:r>
      <w:r w:rsidR="00FF4C61">
        <w:rPr>
          <w:lang w:val="tt-RU"/>
        </w:rPr>
        <w:t xml:space="preserve">     </w:t>
      </w:r>
      <w:r w:rsidRPr="00995553">
        <w:rPr>
          <w:lang w:val="tt-RU"/>
        </w:rPr>
        <w:t xml:space="preserve">  </w:t>
      </w:r>
      <w:r w:rsidR="00472BF7">
        <w:rPr>
          <w:lang w:val="tt-RU"/>
        </w:rPr>
        <w:t xml:space="preserve">                   </w:t>
      </w:r>
      <w:r w:rsidRPr="00995553">
        <w:rPr>
          <w:lang w:val="tt-RU"/>
        </w:rPr>
        <w:t xml:space="preserve">        </w:t>
      </w:r>
      <w:r w:rsidRPr="00995553">
        <w:rPr>
          <w:u w:val="single"/>
          <w:lang w:val="tt-RU"/>
        </w:rPr>
        <w:t xml:space="preserve">от </w:t>
      </w:r>
      <w:r w:rsidR="00E3081D" w:rsidRPr="00995553">
        <w:rPr>
          <w:u w:val="single"/>
          <w:lang w:val="tt-RU"/>
        </w:rPr>
        <w:t xml:space="preserve"> </w:t>
      </w:r>
      <w:r w:rsidR="007E3D29">
        <w:rPr>
          <w:u w:val="single"/>
          <w:lang w:val="tt-RU"/>
        </w:rPr>
        <w:t xml:space="preserve">22 мая </w:t>
      </w:r>
      <w:r w:rsidR="00FF4C61">
        <w:rPr>
          <w:u w:val="single"/>
          <w:lang w:val="tt-RU"/>
        </w:rPr>
        <w:t>2017 года</w:t>
      </w:r>
      <w:r w:rsidRPr="00995553">
        <w:rPr>
          <w:lang w:val="tt-RU"/>
        </w:rPr>
        <w:t xml:space="preserve">   </w:t>
      </w:r>
    </w:p>
    <w:p w:rsidR="00EA7BCA" w:rsidRPr="00995553" w:rsidRDefault="00EA7BCA" w:rsidP="00EA7BCA">
      <w:pPr>
        <w:rPr>
          <w:lang w:val="tt-RU"/>
        </w:rPr>
      </w:pPr>
    </w:p>
    <w:p w:rsidR="00AB3D8D" w:rsidRPr="00F2085C" w:rsidRDefault="003A617A" w:rsidP="00F2085C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F2085C">
        <w:rPr>
          <w:b/>
          <w:sz w:val="28"/>
          <w:szCs w:val="28"/>
        </w:rPr>
        <w:t>О</w:t>
      </w:r>
      <w:r w:rsidR="00AB3D8D" w:rsidRPr="00F2085C">
        <w:rPr>
          <w:b/>
          <w:sz w:val="28"/>
          <w:szCs w:val="28"/>
        </w:rPr>
        <w:t xml:space="preserve">б организации работы палаточного лагеря </w:t>
      </w:r>
    </w:p>
    <w:p w:rsidR="003A617A" w:rsidRPr="00F2085C" w:rsidRDefault="00AB3D8D" w:rsidP="00F2085C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F2085C">
        <w:rPr>
          <w:b/>
          <w:sz w:val="28"/>
          <w:szCs w:val="28"/>
        </w:rPr>
        <w:t>на базе МБОУ «</w:t>
      </w:r>
      <w:proofErr w:type="gramStart"/>
      <w:r w:rsidRPr="00F2085C">
        <w:rPr>
          <w:b/>
          <w:sz w:val="28"/>
          <w:szCs w:val="28"/>
        </w:rPr>
        <w:t>Октябрьская</w:t>
      </w:r>
      <w:proofErr w:type="gramEnd"/>
      <w:r w:rsidRPr="00F2085C">
        <w:rPr>
          <w:b/>
          <w:sz w:val="28"/>
          <w:szCs w:val="28"/>
        </w:rPr>
        <w:t xml:space="preserve"> СОШ»</w:t>
      </w:r>
      <w:r w:rsidR="003A617A" w:rsidRPr="00F2085C">
        <w:rPr>
          <w:b/>
          <w:sz w:val="28"/>
          <w:szCs w:val="28"/>
        </w:rPr>
        <w:t xml:space="preserve"> </w:t>
      </w:r>
    </w:p>
    <w:p w:rsidR="003A617A" w:rsidRPr="00F2085C" w:rsidRDefault="003A617A" w:rsidP="00F2085C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5B7772" w:rsidRPr="00F2085C" w:rsidRDefault="00D96CC6" w:rsidP="00F2085C">
      <w:pPr>
        <w:spacing w:line="276" w:lineRule="auto"/>
        <w:ind w:firstLine="72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 xml:space="preserve">В соответствии с приказом МКУ «Отдел образования Верхнеуслонского муниципального района </w:t>
      </w:r>
      <w:r w:rsidR="001D1DD0" w:rsidRPr="00F2085C">
        <w:rPr>
          <w:sz w:val="28"/>
          <w:szCs w:val="28"/>
        </w:rPr>
        <w:t xml:space="preserve">Республики Татарстан» </w:t>
      </w:r>
      <w:r w:rsidRPr="00F2085C">
        <w:rPr>
          <w:sz w:val="28"/>
          <w:szCs w:val="28"/>
        </w:rPr>
        <w:t xml:space="preserve">от </w:t>
      </w:r>
      <w:r w:rsidR="001D1DD0" w:rsidRPr="00F2085C">
        <w:rPr>
          <w:sz w:val="28"/>
          <w:szCs w:val="28"/>
        </w:rPr>
        <w:t>12.05.2017 № 467 «Об организации отдыха  учащихся в летний период 2017 года»</w:t>
      </w:r>
      <w:r w:rsidR="00ED609A" w:rsidRPr="00F2085C">
        <w:rPr>
          <w:sz w:val="28"/>
          <w:szCs w:val="28"/>
        </w:rPr>
        <w:t xml:space="preserve"> </w:t>
      </w:r>
      <w:r w:rsidR="00B72819" w:rsidRPr="00F2085C">
        <w:rPr>
          <w:sz w:val="28"/>
          <w:szCs w:val="28"/>
        </w:rPr>
        <w:t>приказываю:</w:t>
      </w:r>
    </w:p>
    <w:p w:rsidR="00A00D20" w:rsidRPr="00F2085C" w:rsidRDefault="00A00D20" w:rsidP="00F2085C">
      <w:pPr>
        <w:spacing w:line="276" w:lineRule="auto"/>
        <w:ind w:firstLine="720"/>
        <w:jc w:val="both"/>
        <w:rPr>
          <w:sz w:val="28"/>
          <w:szCs w:val="28"/>
        </w:rPr>
      </w:pPr>
    </w:p>
    <w:p w:rsidR="001D1DD0" w:rsidRPr="00F2085C" w:rsidRDefault="001D1DD0" w:rsidP="00F2085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 xml:space="preserve">Организовать работу </w:t>
      </w:r>
      <w:r w:rsidR="008F5E11">
        <w:rPr>
          <w:sz w:val="28"/>
          <w:szCs w:val="28"/>
        </w:rPr>
        <w:t xml:space="preserve">туристско-спортивного </w:t>
      </w:r>
      <w:r w:rsidRPr="00F2085C">
        <w:rPr>
          <w:sz w:val="28"/>
          <w:szCs w:val="28"/>
        </w:rPr>
        <w:t>палаточного лагеря «Пилигрим» на базе МБОУ «</w:t>
      </w:r>
      <w:proofErr w:type="gramStart"/>
      <w:r w:rsidRPr="00F2085C">
        <w:rPr>
          <w:sz w:val="28"/>
          <w:szCs w:val="28"/>
        </w:rPr>
        <w:t>Октябрьская</w:t>
      </w:r>
      <w:proofErr w:type="gramEnd"/>
      <w:r w:rsidRPr="00F2085C">
        <w:rPr>
          <w:sz w:val="28"/>
          <w:szCs w:val="28"/>
        </w:rPr>
        <w:t xml:space="preserve"> СОШ» </w:t>
      </w:r>
      <w:r w:rsidR="00660FCC">
        <w:rPr>
          <w:sz w:val="28"/>
          <w:szCs w:val="28"/>
        </w:rPr>
        <w:t>с</w:t>
      </w:r>
      <w:r w:rsidR="00D30446" w:rsidRPr="00F2085C">
        <w:rPr>
          <w:sz w:val="28"/>
          <w:szCs w:val="28"/>
        </w:rPr>
        <w:t xml:space="preserve"> 5 по 11 июня 2017 года </w:t>
      </w:r>
      <w:r w:rsidRPr="00F2085C">
        <w:rPr>
          <w:sz w:val="28"/>
          <w:szCs w:val="28"/>
        </w:rPr>
        <w:t>с охватом 20 подростков в возрасте от 1</w:t>
      </w:r>
      <w:r w:rsidR="006A1354" w:rsidRPr="00F2085C">
        <w:rPr>
          <w:sz w:val="28"/>
          <w:szCs w:val="28"/>
        </w:rPr>
        <w:t>3</w:t>
      </w:r>
      <w:r w:rsidRPr="00F2085C">
        <w:rPr>
          <w:sz w:val="28"/>
          <w:szCs w:val="28"/>
        </w:rPr>
        <w:t xml:space="preserve"> до 16 лет.</w:t>
      </w:r>
    </w:p>
    <w:p w:rsidR="001D1DD0" w:rsidRPr="00F2085C" w:rsidRDefault="000202E0" w:rsidP="00F2085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>Назначить начальником лагеря Назарова А</w:t>
      </w:r>
      <w:r w:rsidR="00255F65" w:rsidRPr="00F2085C">
        <w:rPr>
          <w:sz w:val="28"/>
          <w:szCs w:val="28"/>
        </w:rPr>
        <w:t>ртура Сергеевича</w:t>
      </w:r>
      <w:r w:rsidRPr="00F2085C">
        <w:rPr>
          <w:sz w:val="28"/>
          <w:szCs w:val="28"/>
        </w:rPr>
        <w:t>, заместителя директора по воспитательной работе</w:t>
      </w:r>
      <w:r w:rsidR="00F02BE7" w:rsidRPr="00F2085C">
        <w:rPr>
          <w:sz w:val="28"/>
          <w:szCs w:val="28"/>
        </w:rPr>
        <w:t xml:space="preserve"> МБОУ «Октябрьская СОШ»</w:t>
      </w:r>
      <w:r w:rsidR="006A1354" w:rsidRPr="00F2085C">
        <w:rPr>
          <w:sz w:val="28"/>
          <w:szCs w:val="28"/>
        </w:rPr>
        <w:t>, и возложить на него ответственность за сохранность здоровья и жизни детей</w:t>
      </w:r>
      <w:r w:rsidR="00F32058">
        <w:rPr>
          <w:sz w:val="28"/>
          <w:szCs w:val="28"/>
        </w:rPr>
        <w:t>, за организационно-методическую работу в лагере</w:t>
      </w:r>
      <w:r w:rsidR="006A1354" w:rsidRPr="00F2085C">
        <w:rPr>
          <w:sz w:val="28"/>
          <w:szCs w:val="28"/>
        </w:rPr>
        <w:t>.</w:t>
      </w:r>
    </w:p>
    <w:p w:rsidR="001D1DD0" w:rsidRPr="00F2085C" w:rsidRDefault="00357A85" w:rsidP="00F2085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>Воспитателями назначить:</w:t>
      </w:r>
    </w:p>
    <w:p w:rsidR="00357A85" w:rsidRPr="00F2085C" w:rsidRDefault="00357A85" w:rsidP="00F2085C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>- Гусева С</w:t>
      </w:r>
      <w:r w:rsidR="00255F65" w:rsidRPr="00F2085C">
        <w:rPr>
          <w:sz w:val="28"/>
          <w:szCs w:val="28"/>
        </w:rPr>
        <w:t>ергея Александровича</w:t>
      </w:r>
      <w:r w:rsidRPr="00F2085C">
        <w:rPr>
          <w:sz w:val="28"/>
          <w:szCs w:val="28"/>
        </w:rPr>
        <w:t>, учителя физической культуры</w:t>
      </w:r>
      <w:r w:rsidR="00D30446" w:rsidRPr="00F2085C">
        <w:rPr>
          <w:sz w:val="28"/>
          <w:szCs w:val="28"/>
        </w:rPr>
        <w:t xml:space="preserve"> МБОУ «</w:t>
      </w:r>
      <w:proofErr w:type="spellStart"/>
      <w:r w:rsidR="00D30446" w:rsidRPr="00F2085C">
        <w:rPr>
          <w:sz w:val="28"/>
          <w:szCs w:val="28"/>
        </w:rPr>
        <w:t>Кураловская</w:t>
      </w:r>
      <w:proofErr w:type="spellEnd"/>
      <w:r w:rsidR="00D30446" w:rsidRPr="00F2085C">
        <w:rPr>
          <w:sz w:val="28"/>
          <w:szCs w:val="28"/>
        </w:rPr>
        <w:t xml:space="preserve"> СОШ»;</w:t>
      </w:r>
    </w:p>
    <w:p w:rsidR="00D30446" w:rsidRPr="00F2085C" w:rsidRDefault="00D30446" w:rsidP="00F2085C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 xml:space="preserve">- </w:t>
      </w:r>
      <w:proofErr w:type="spellStart"/>
      <w:r w:rsidRPr="00F2085C">
        <w:rPr>
          <w:sz w:val="28"/>
          <w:szCs w:val="28"/>
        </w:rPr>
        <w:t>Насибуллина</w:t>
      </w:r>
      <w:proofErr w:type="spellEnd"/>
      <w:r w:rsidRPr="00F2085C">
        <w:rPr>
          <w:sz w:val="28"/>
          <w:szCs w:val="28"/>
        </w:rPr>
        <w:t xml:space="preserve"> А</w:t>
      </w:r>
      <w:r w:rsidR="00255F65" w:rsidRPr="00F2085C">
        <w:rPr>
          <w:sz w:val="28"/>
          <w:szCs w:val="28"/>
        </w:rPr>
        <w:t xml:space="preserve">лмаза </w:t>
      </w:r>
      <w:proofErr w:type="spellStart"/>
      <w:r w:rsidR="00255F65" w:rsidRPr="00F2085C">
        <w:rPr>
          <w:sz w:val="28"/>
          <w:szCs w:val="28"/>
        </w:rPr>
        <w:t>Айратовича</w:t>
      </w:r>
      <w:proofErr w:type="spellEnd"/>
      <w:r w:rsidRPr="00F2085C">
        <w:rPr>
          <w:sz w:val="28"/>
          <w:szCs w:val="28"/>
        </w:rPr>
        <w:t>, учителя физической культуры МБОУ «</w:t>
      </w:r>
      <w:proofErr w:type="spellStart"/>
      <w:r w:rsidRPr="00F2085C">
        <w:rPr>
          <w:sz w:val="28"/>
          <w:szCs w:val="28"/>
        </w:rPr>
        <w:t>Нижнеуслонская</w:t>
      </w:r>
      <w:proofErr w:type="spellEnd"/>
      <w:r w:rsidRPr="00F2085C">
        <w:rPr>
          <w:sz w:val="28"/>
          <w:szCs w:val="28"/>
        </w:rPr>
        <w:t xml:space="preserve"> СОШ»;</w:t>
      </w:r>
    </w:p>
    <w:p w:rsidR="00626173" w:rsidRPr="00F2085C" w:rsidRDefault="00D30446" w:rsidP="00F2085C">
      <w:pPr>
        <w:pStyle w:val="a3"/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 xml:space="preserve">- </w:t>
      </w:r>
      <w:proofErr w:type="spellStart"/>
      <w:r w:rsidRPr="00F2085C">
        <w:rPr>
          <w:sz w:val="28"/>
          <w:szCs w:val="28"/>
        </w:rPr>
        <w:t>Халиуллина</w:t>
      </w:r>
      <w:proofErr w:type="spellEnd"/>
      <w:r w:rsidRPr="00F2085C">
        <w:rPr>
          <w:sz w:val="28"/>
          <w:szCs w:val="28"/>
        </w:rPr>
        <w:t xml:space="preserve"> </w:t>
      </w:r>
      <w:proofErr w:type="spellStart"/>
      <w:r w:rsidRPr="00F2085C">
        <w:rPr>
          <w:sz w:val="28"/>
          <w:szCs w:val="28"/>
        </w:rPr>
        <w:t>А</w:t>
      </w:r>
      <w:r w:rsidR="00255F65" w:rsidRPr="00F2085C">
        <w:rPr>
          <w:sz w:val="28"/>
          <w:szCs w:val="28"/>
        </w:rPr>
        <w:t>йнура</w:t>
      </w:r>
      <w:proofErr w:type="spellEnd"/>
      <w:r w:rsidR="00255F65" w:rsidRPr="00F2085C">
        <w:rPr>
          <w:sz w:val="28"/>
          <w:szCs w:val="28"/>
        </w:rPr>
        <w:t xml:space="preserve"> Анваровича</w:t>
      </w:r>
      <w:r w:rsidRPr="00F2085C">
        <w:rPr>
          <w:sz w:val="28"/>
          <w:szCs w:val="28"/>
        </w:rPr>
        <w:t>, учителя физической культуры МБОУ «</w:t>
      </w:r>
      <w:proofErr w:type="spellStart"/>
      <w:r w:rsidRPr="00F2085C">
        <w:rPr>
          <w:sz w:val="28"/>
          <w:szCs w:val="28"/>
        </w:rPr>
        <w:t>Татарско-Бурнашевская</w:t>
      </w:r>
      <w:proofErr w:type="spellEnd"/>
      <w:r w:rsidRPr="00F2085C">
        <w:rPr>
          <w:sz w:val="28"/>
          <w:szCs w:val="28"/>
        </w:rPr>
        <w:t xml:space="preserve"> СОШ» </w:t>
      </w:r>
      <w:r w:rsidR="006A1354" w:rsidRPr="00F2085C">
        <w:rPr>
          <w:sz w:val="28"/>
          <w:szCs w:val="28"/>
        </w:rPr>
        <w:t xml:space="preserve">и </w:t>
      </w:r>
      <w:r w:rsidR="00626173" w:rsidRPr="00F2085C">
        <w:rPr>
          <w:sz w:val="28"/>
          <w:szCs w:val="28"/>
        </w:rPr>
        <w:t>возложить на них ответственность за сохранность здоровья и жизни детей. Воспитателям провести вводный инструктаж по технике безопасности и правилам поведения в палаточном лагере.</w:t>
      </w:r>
    </w:p>
    <w:p w:rsidR="00F2085C" w:rsidRDefault="00FE44C2" w:rsidP="00F2085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 xml:space="preserve">Поваром лагеря назначить  </w:t>
      </w:r>
      <w:proofErr w:type="spellStart"/>
      <w:r w:rsidR="00FC7A80" w:rsidRPr="00F2085C">
        <w:rPr>
          <w:sz w:val="28"/>
          <w:szCs w:val="28"/>
        </w:rPr>
        <w:t>Азмуханову</w:t>
      </w:r>
      <w:proofErr w:type="spellEnd"/>
      <w:r w:rsidR="00FC7A80" w:rsidRPr="00F2085C">
        <w:rPr>
          <w:sz w:val="28"/>
          <w:szCs w:val="28"/>
        </w:rPr>
        <w:t xml:space="preserve"> </w:t>
      </w:r>
      <w:proofErr w:type="spellStart"/>
      <w:r w:rsidR="00FC7A80" w:rsidRPr="00F2085C">
        <w:rPr>
          <w:sz w:val="28"/>
          <w:szCs w:val="28"/>
        </w:rPr>
        <w:t>Илмиру</w:t>
      </w:r>
      <w:proofErr w:type="spellEnd"/>
      <w:r w:rsidR="00FC7A80" w:rsidRPr="00F2085C">
        <w:rPr>
          <w:sz w:val="28"/>
          <w:szCs w:val="28"/>
        </w:rPr>
        <w:t xml:space="preserve"> </w:t>
      </w:r>
      <w:proofErr w:type="spellStart"/>
      <w:r w:rsidR="00FC7A80" w:rsidRPr="00F2085C">
        <w:rPr>
          <w:sz w:val="28"/>
          <w:szCs w:val="28"/>
        </w:rPr>
        <w:t>Анваровну</w:t>
      </w:r>
      <w:proofErr w:type="spellEnd"/>
      <w:r w:rsidRPr="00F2085C">
        <w:rPr>
          <w:sz w:val="28"/>
          <w:szCs w:val="28"/>
        </w:rPr>
        <w:t xml:space="preserve">  и возложить на нее ответственность за организацию трехразового полноценного горячего питания, за </w:t>
      </w:r>
      <w:r w:rsidRPr="00F2085C">
        <w:rPr>
          <w:sz w:val="28"/>
          <w:szCs w:val="28"/>
        </w:rPr>
        <w:lastRenderedPageBreak/>
        <w:t xml:space="preserve">качество приготовляемых блюд, соблюдение санитарно-гигиенических норм в пищеблоке. </w:t>
      </w:r>
    </w:p>
    <w:p w:rsidR="00094FEE" w:rsidRDefault="00094FEE" w:rsidP="00F2085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sz w:val="28"/>
          <w:szCs w:val="28"/>
        </w:rPr>
      </w:pPr>
      <w:r w:rsidRPr="00F2085C">
        <w:rPr>
          <w:sz w:val="28"/>
          <w:szCs w:val="28"/>
        </w:rPr>
        <w:t>Ответственность за организацию производственного контроля и соблюдение профилактических мероприятий по палаточному лагерю</w:t>
      </w:r>
      <w:r w:rsidR="006A1354" w:rsidRPr="00F2085C">
        <w:rPr>
          <w:sz w:val="28"/>
          <w:szCs w:val="28"/>
        </w:rPr>
        <w:t xml:space="preserve">, за проведение финансовых операций </w:t>
      </w:r>
      <w:r w:rsidRPr="00F2085C">
        <w:rPr>
          <w:sz w:val="28"/>
          <w:szCs w:val="28"/>
        </w:rPr>
        <w:t xml:space="preserve"> возложить на </w:t>
      </w:r>
      <w:proofErr w:type="spellStart"/>
      <w:r w:rsidRPr="00F2085C">
        <w:rPr>
          <w:sz w:val="28"/>
          <w:szCs w:val="28"/>
        </w:rPr>
        <w:t>Айзатвафину</w:t>
      </w:r>
      <w:proofErr w:type="spellEnd"/>
      <w:r w:rsidRPr="00F2085C">
        <w:rPr>
          <w:sz w:val="28"/>
          <w:szCs w:val="28"/>
        </w:rPr>
        <w:t xml:space="preserve"> </w:t>
      </w:r>
      <w:proofErr w:type="spellStart"/>
      <w:r w:rsidRPr="00F2085C">
        <w:rPr>
          <w:sz w:val="28"/>
          <w:szCs w:val="28"/>
        </w:rPr>
        <w:t>З</w:t>
      </w:r>
      <w:r w:rsidR="006A1354" w:rsidRPr="00F2085C">
        <w:rPr>
          <w:sz w:val="28"/>
          <w:szCs w:val="28"/>
        </w:rPr>
        <w:t>егрю</w:t>
      </w:r>
      <w:proofErr w:type="spellEnd"/>
      <w:r w:rsidR="006A1354" w:rsidRPr="00F2085C">
        <w:rPr>
          <w:sz w:val="28"/>
          <w:szCs w:val="28"/>
        </w:rPr>
        <w:t xml:space="preserve"> </w:t>
      </w:r>
      <w:proofErr w:type="spellStart"/>
      <w:r w:rsidR="006A1354" w:rsidRPr="00F2085C">
        <w:rPr>
          <w:sz w:val="28"/>
          <w:szCs w:val="28"/>
        </w:rPr>
        <w:t>Гумеровну</w:t>
      </w:r>
      <w:proofErr w:type="spellEnd"/>
      <w:r w:rsidR="006A1354" w:rsidRPr="00F2085C">
        <w:rPr>
          <w:sz w:val="28"/>
          <w:szCs w:val="28"/>
        </w:rPr>
        <w:t>, директора МБОУ «Октябрьская СОШ»</w:t>
      </w:r>
      <w:r w:rsidRPr="00F2085C">
        <w:rPr>
          <w:sz w:val="28"/>
          <w:szCs w:val="28"/>
        </w:rPr>
        <w:t>.</w:t>
      </w:r>
    </w:p>
    <w:p w:rsidR="008F5E11" w:rsidRDefault="008F5E11" w:rsidP="00F2085C">
      <w:pPr>
        <w:pStyle w:val="a3"/>
        <w:numPr>
          <w:ilvl w:val="0"/>
          <w:numId w:val="8"/>
        </w:num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общеобразовательных организаций:</w:t>
      </w:r>
    </w:p>
    <w:p w:rsidR="008F5E11" w:rsidRPr="00F2085C" w:rsidRDefault="008F5E11" w:rsidP="008F5E11">
      <w:pPr>
        <w:pStyle w:val="a3"/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участие детей в смене палаточного лагеря</w:t>
      </w:r>
      <w:r w:rsidR="002E12E9">
        <w:rPr>
          <w:sz w:val="28"/>
          <w:szCs w:val="28"/>
        </w:rPr>
        <w:t xml:space="preserve"> согласно квоте (приложение № 1)</w:t>
      </w:r>
    </w:p>
    <w:p w:rsidR="00EA7BCA" w:rsidRPr="00F2085C" w:rsidRDefault="00EA7BCA" w:rsidP="00F2085C">
      <w:pPr>
        <w:pStyle w:val="a3"/>
        <w:numPr>
          <w:ilvl w:val="0"/>
          <w:numId w:val="8"/>
        </w:numPr>
        <w:spacing w:line="276" w:lineRule="auto"/>
        <w:ind w:left="426"/>
        <w:jc w:val="both"/>
        <w:rPr>
          <w:sz w:val="28"/>
          <w:szCs w:val="28"/>
          <w:lang w:val="tt-RU"/>
        </w:rPr>
      </w:pPr>
      <w:r w:rsidRPr="00F2085C">
        <w:rPr>
          <w:sz w:val="28"/>
          <w:szCs w:val="28"/>
          <w:lang w:val="tt-RU"/>
        </w:rPr>
        <w:t xml:space="preserve">Контроль за исполнением данного приказа </w:t>
      </w:r>
      <w:r w:rsidR="00BF7543" w:rsidRPr="00F2085C">
        <w:rPr>
          <w:sz w:val="28"/>
          <w:szCs w:val="28"/>
          <w:lang w:val="tt-RU"/>
        </w:rPr>
        <w:t>оставляю за собой</w:t>
      </w:r>
      <w:r w:rsidR="00ED609A" w:rsidRPr="00F2085C">
        <w:rPr>
          <w:sz w:val="28"/>
          <w:szCs w:val="28"/>
          <w:lang w:val="tt-RU"/>
        </w:rPr>
        <w:t>.</w:t>
      </w:r>
    </w:p>
    <w:p w:rsidR="00EA7BCA" w:rsidRPr="00F2085C" w:rsidRDefault="00EA7BCA" w:rsidP="00F2085C">
      <w:pPr>
        <w:pStyle w:val="a3"/>
        <w:spacing w:line="276" w:lineRule="auto"/>
        <w:rPr>
          <w:sz w:val="28"/>
          <w:szCs w:val="28"/>
          <w:lang w:val="tt-RU"/>
        </w:rPr>
      </w:pPr>
    </w:p>
    <w:p w:rsidR="006A1354" w:rsidRPr="00F2085C" w:rsidRDefault="00EA7BCA" w:rsidP="00F2085C">
      <w:pPr>
        <w:spacing w:line="276" w:lineRule="auto"/>
        <w:rPr>
          <w:b/>
          <w:sz w:val="28"/>
          <w:szCs w:val="28"/>
          <w:lang w:val="tt-RU"/>
        </w:rPr>
      </w:pPr>
      <w:r w:rsidRPr="00F2085C">
        <w:rPr>
          <w:b/>
          <w:sz w:val="28"/>
          <w:szCs w:val="28"/>
          <w:lang w:val="tt-RU"/>
        </w:rPr>
        <w:t xml:space="preserve">    </w:t>
      </w:r>
    </w:p>
    <w:p w:rsidR="00F2085C" w:rsidRDefault="00EA7BCA" w:rsidP="00F2085C">
      <w:pPr>
        <w:spacing w:line="276" w:lineRule="auto"/>
        <w:rPr>
          <w:sz w:val="28"/>
          <w:szCs w:val="28"/>
        </w:rPr>
      </w:pPr>
      <w:r w:rsidRPr="00F2085C">
        <w:rPr>
          <w:b/>
          <w:sz w:val="28"/>
          <w:szCs w:val="28"/>
          <w:lang w:val="tt-RU"/>
        </w:rPr>
        <w:t xml:space="preserve">    </w:t>
      </w:r>
      <w:r w:rsidR="00685BD3" w:rsidRPr="00F2085C">
        <w:rPr>
          <w:b/>
          <w:sz w:val="28"/>
          <w:szCs w:val="28"/>
          <w:lang w:val="tt-RU"/>
        </w:rPr>
        <w:t>Н</w:t>
      </w:r>
      <w:r w:rsidRPr="00F2085C">
        <w:rPr>
          <w:b/>
          <w:sz w:val="28"/>
          <w:szCs w:val="28"/>
          <w:lang w:val="tt-RU"/>
        </w:rPr>
        <w:t xml:space="preserve">ачальник </w:t>
      </w:r>
      <w:r w:rsidR="00032C67" w:rsidRPr="00F2085C">
        <w:rPr>
          <w:b/>
          <w:sz w:val="28"/>
          <w:szCs w:val="28"/>
          <w:lang w:val="tt-RU"/>
        </w:rPr>
        <w:t xml:space="preserve">                                      </w:t>
      </w:r>
      <w:r w:rsidR="006A1354" w:rsidRPr="00F2085C">
        <w:rPr>
          <w:b/>
          <w:sz w:val="28"/>
          <w:szCs w:val="28"/>
          <w:lang w:val="tt-RU"/>
        </w:rPr>
        <w:t xml:space="preserve">                            </w:t>
      </w:r>
      <w:r w:rsidR="00032C67" w:rsidRPr="00F2085C">
        <w:rPr>
          <w:b/>
          <w:sz w:val="28"/>
          <w:szCs w:val="28"/>
          <w:lang w:val="tt-RU"/>
        </w:rPr>
        <w:t xml:space="preserve">                       Л.В. Абрамова</w:t>
      </w:r>
      <w:r w:rsidR="006C7521" w:rsidRPr="00F2085C">
        <w:rPr>
          <w:b/>
          <w:sz w:val="28"/>
          <w:szCs w:val="28"/>
        </w:rPr>
        <w:t xml:space="preserve"> </w:t>
      </w:r>
      <w:r w:rsidR="006C7521" w:rsidRPr="00F2085C">
        <w:rPr>
          <w:sz w:val="28"/>
          <w:szCs w:val="28"/>
        </w:rPr>
        <w:t xml:space="preserve">        </w:t>
      </w:r>
    </w:p>
    <w:p w:rsidR="00F2085C" w:rsidRDefault="00F2085C" w:rsidP="00F2085C">
      <w:pPr>
        <w:spacing w:line="276" w:lineRule="auto"/>
        <w:rPr>
          <w:sz w:val="28"/>
          <w:szCs w:val="28"/>
        </w:rPr>
      </w:pPr>
    </w:p>
    <w:p w:rsidR="00851046" w:rsidRDefault="00851046" w:rsidP="00496240">
      <w:pPr>
        <w:spacing w:line="276" w:lineRule="auto"/>
        <w:jc w:val="right"/>
        <w:rPr>
          <w:sz w:val="28"/>
          <w:szCs w:val="28"/>
        </w:rPr>
      </w:pPr>
    </w:p>
    <w:p w:rsidR="00F2085C" w:rsidRPr="00851046" w:rsidRDefault="00496240" w:rsidP="00496240">
      <w:pPr>
        <w:spacing w:line="276" w:lineRule="auto"/>
        <w:jc w:val="right"/>
        <w:rPr>
          <w:sz w:val="28"/>
          <w:szCs w:val="28"/>
        </w:rPr>
      </w:pPr>
      <w:r w:rsidRPr="00851046">
        <w:rPr>
          <w:sz w:val="28"/>
          <w:szCs w:val="28"/>
        </w:rPr>
        <w:t xml:space="preserve">Приложение № 1. </w:t>
      </w:r>
    </w:p>
    <w:p w:rsidR="00496240" w:rsidRPr="00851046" w:rsidRDefault="00496240" w:rsidP="00496240">
      <w:pPr>
        <w:spacing w:line="276" w:lineRule="auto"/>
        <w:jc w:val="center"/>
        <w:rPr>
          <w:sz w:val="28"/>
          <w:szCs w:val="28"/>
        </w:rPr>
      </w:pPr>
      <w:r w:rsidRPr="00851046">
        <w:rPr>
          <w:sz w:val="28"/>
          <w:szCs w:val="28"/>
        </w:rPr>
        <w:t xml:space="preserve">Квота </w:t>
      </w:r>
    </w:p>
    <w:p w:rsidR="00496240" w:rsidRPr="00851046" w:rsidRDefault="00496240" w:rsidP="00496240">
      <w:pPr>
        <w:spacing w:line="276" w:lineRule="auto"/>
        <w:jc w:val="center"/>
        <w:rPr>
          <w:sz w:val="28"/>
          <w:szCs w:val="28"/>
        </w:rPr>
      </w:pPr>
      <w:r w:rsidRPr="00851046">
        <w:rPr>
          <w:sz w:val="28"/>
          <w:szCs w:val="28"/>
        </w:rPr>
        <w:t>на участие в профильной смене паточного лагеря «Пилигрим»</w:t>
      </w:r>
    </w:p>
    <w:p w:rsidR="00496240" w:rsidRPr="00851046" w:rsidRDefault="00496240" w:rsidP="00496240">
      <w:pPr>
        <w:spacing w:line="276" w:lineRule="auto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6130"/>
        <w:gridCol w:w="3474"/>
      </w:tblGrid>
      <w:tr w:rsidR="00496240" w:rsidRPr="00851046" w:rsidTr="00496240">
        <w:tc>
          <w:tcPr>
            <w:tcW w:w="817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130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474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496240" w:rsidRPr="00851046" w:rsidTr="00496240">
        <w:tc>
          <w:tcPr>
            <w:tcW w:w="817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0" w:type="dxa"/>
          </w:tcPr>
          <w:p w:rsidR="00496240" w:rsidRPr="00851046" w:rsidRDefault="00496240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  <w:tc>
          <w:tcPr>
            <w:tcW w:w="3474" w:type="dxa"/>
          </w:tcPr>
          <w:p w:rsidR="00496240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240" w:rsidRPr="00851046" w:rsidTr="00496240">
        <w:tc>
          <w:tcPr>
            <w:tcW w:w="817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130" w:type="dxa"/>
          </w:tcPr>
          <w:p w:rsidR="00496240" w:rsidRPr="00851046" w:rsidRDefault="00496240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74" w:type="dxa"/>
          </w:tcPr>
          <w:p w:rsidR="00496240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240" w:rsidRPr="00851046" w:rsidTr="00496240">
        <w:tc>
          <w:tcPr>
            <w:tcW w:w="817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30" w:type="dxa"/>
          </w:tcPr>
          <w:p w:rsidR="00496240" w:rsidRPr="00851046" w:rsidRDefault="00496240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Кураловская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74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240" w:rsidRPr="00851046" w:rsidTr="00496240">
        <w:tc>
          <w:tcPr>
            <w:tcW w:w="817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130" w:type="dxa"/>
          </w:tcPr>
          <w:p w:rsidR="00496240" w:rsidRPr="00851046" w:rsidRDefault="00496240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Макуловская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74" w:type="dxa"/>
          </w:tcPr>
          <w:p w:rsidR="00496240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74F3" w:rsidRPr="00851046" w:rsidTr="00496240">
        <w:tc>
          <w:tcPr>
            <w:tcW w:w="817" w:type="dxa"/>
          </w:tcPr>
          <w:p w:rsidR="00F474F3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130" w:type="dxa"/>
          </w:tcPr>
          <w:p w:rsidR="00F474F3" w:rsidRPr="00851046" w:rsidRDefault="00F474F3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Набережно-Морквашская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74" w:type="dxa"/>
          </w:tcPr>
          <w:p w:rsidR="00F474F3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6240" w:rsidRPr="00851046" w:rsidTr="00496240">
        <w:tc>
          <w:tcPr>
            <w:tcW w:w="817" w:type="dxa"/>
          </w:tcPr>
          <w:p w:rsidR="00496240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130" w:type="dxa"/>
          </w:tcPr>
          <w:p w:rsidR="00496240" w:rsidRPr="00851046" w:rsidRDefault="00496240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«Октябрьская СОШ»</w:t>
            </w:r>
          </w:p>
        </w:tc>
        <w:tc>
          <w:tcPr>
            <w:tcW w:w="3474" w:type="dxa"/>
          </w:tcPr>
          <w:p w:rsidR="00496240" w:rsidRPr="00851046" w:rsidRDefault="00496240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240" w:rsidRPr="00851046" w:rsidTr="00496240">
        <w:tc>
          <w:tcPr>
            <w:tcW w:w="817" w:type="dxa"/>
          </w:tcPr>
          <w:p w:rsidR="00496240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130" w:type="dxa"/>
          </w:tcPr>
          <w:p w:rsidR="00496240" w:rsidRPr="00851046" w:rsidRDefault="00F474F3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Татарско-Бурнашевская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74" w:type="dxa"/>
          </w:tcPr>
          <w:p w:rsidR="00496240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74F3" w:rsidRPr="00851046" w:rsidTr="00496240">
        <w:tc>
          <w:tcPr>
            <w:tcW w:w="817" w:type="dxa"/>
          </w:tcPr>
          <w:p w:rsidR="00F474F3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130" w:type="dxa"/>
          </w:tcPr>
          <w:p w:rsidR="00F474F3" w:rsidRPr="00851046" w:rsidRDefault="00F474F3" w:rsidP="008E036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Шеланговская</w:t>
            </w:r>
            <w:proofErr w:type="spellEnd"/>
            <w:r w:rsidRPr="008510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474" w:type="dxa"/>
          </w:tcPr>
          <w:p w:rsidR="00F474F3" w:rsidRPr="00851046" w:rsidRDefault="00F474F3" w:rsidP="004962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0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96240" w:rsidRPr="00851046" w:rsidRDefault="00496240" w:rsidP="00496240">
      <w:pPr>
        <w:spacing w:line="276" w:lineRule="auto"/>
        <w:jc w:val="center"/>
        <w:rPr>
          <w:sz w:val="28"/>
          <w:szCs w:val="28"/>
        </w:rPr>
      </w:pPr>
    </w:p>
    <w:sectPr w:rsidR="00496240" w:rsidRPr="00851046" w:rsidSect="006C75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C652190"/>
    <w:multiLevelType w:val="hybridMultilevel"/>
    <w:tmpl w:val="9B384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E0034"/>
    <w:multiLevelType w:val="hybridMultilevel"/>
    <w:tmpl w:val="4968A2BE"/>
    <w:lvl w:ilvl="0" w:tplc="65AE3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715B12"/>
    <w:multiLevelType w:val="hybridMultilevel"/>
    <w:tmpl w:val="EF287E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E4B0081"/>
    <w:multiLevelType w:val="hybridMultilevel"/>
    <w:tmpl w:val="8D440876"/>
    <w:lvl w:ilvl="0" w:tplc="0994DD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440A9"/>
    <w:multiLevelType w:val="hybridMultilevel"/>
    <w:tmpl w:val="68DE8F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0DC"/>
    <w:rsid w:val="00003FF1"/>
    <w:rsid w:val="00010BA0"/>
    <w:rsid w:val="00017326"/>
    <w:rsid w:val="00017BF1"/>
    <w:rsid w:val="000202E0"/>
    <w:rsid w:val="00032C67"/>
    <w:rsid w:val="0005670D"/>
    <w:rsid w:val="00094FEE"/>
    <w:rsid w:val="000D7C8A"/>
    <w:rsid w:val="00130171"/>
    <w:rsid w:val="001319FD"/>
    <w:rsid w:val="00134CDA"/>
    <w:rsid w:val="0014269E"/>
    <w:rsid w:val="00164463"/>
    <w:rsid w:val="00177173"/>
    <w:rsid w:val="001D1DD0"/>
    <w:rsid w:val="00207A63"/>
    <w:rsid w:val="00214D94"/>
    <w:rsid w:val="002420FE"/>
    <w:rsid w:val="00250033"/>
    <w:rsid w:val="00255F65"/>
    <w:rsid w:val="002638CE"/>
    <w:rsid w:val="00297C4C"/>
    <w:rsid w:val="002A5512"/>
    <w:rsid w:val="002B461F"/>
    <w:rsid w:val="002D2A75"/>
    <w:rsid w:val="002E12E9"/>
    <w:rsid w:val="002E4FCC"/>
    <w:rsid w:val="002F74D1"/>
    <w:rsid w:val="00306D9E"/>
    <w:rsid w:val="00320C29"/>
    <w:rsid w:val="00322208"/>
    <w:rsid w:val="00330CA9"/>
    <w:rsid w:val="00357A85"/>
    <w:rsid w:val="00365CFB"/>
    <w:rsid w:val="003A617A"/>
    <w:rsid w:val="003C2E4C"/>
    <w:rsid w:val="003D2E4B"/>
    <w:rsid w:val="003D68B6"/>
    <w:rsid w:val="00400374"/>
    <w:rsid w:val="0041386B"/>
    <w:rsid w:val="004627D4"/>
    <w:rsid w:val="00472BF7"/>
    <w:rsid w:val="004923D4"/>
    <w:rsid w:val="00496240"/>
    <w:rsid w:val="004A4C6B"/>
    <w:rsid w:val="004E10DC"/>
    <w:rsid w:val="00507B09"/>
    <w:rsid w:val="00517899"/>
    <w:rsid w:val="00533994"/>
    <w:rsid w:val="005428AC"/>
    <w:rsid w:val="00547D64"/>
    <w:rsid w:val="00552DB8"/>
    <w:rsid w:val="00590E55"/>
    <w:rsid w:val="005B7772"/>
    <w:rsid w:val="00626173"/>
    <w:rsid w:val="00640F25"/>
    <w:rsid w:val="006464EE"/>
    <w:rsid w:val="00660FCC"/>
    <w:rsid w:val="006727C5"/>
    <w:rsid w:val="00675BE0"/>
    <w:rsid w:val="00685BD3"/>
    <w:rsid w:val="006A1354"/>
    <w:rsid w:val="006C7521"/>
    <w:rsid w:val="006D2430"/>
    <w:rsid w:val="006F26FC"/>
    <w:rsid w:val="00705F47"/>
    <w:rsid w:val="0073137F"/>
    <w:rsid w:val="0074461E"/>
    <w:rsid w:val="007449DD"/>
    <w:rsid w:val="00763CD1"/>
    <w:rsid w:val="00771DE0"/>
    <w:rsid w:val="00790D0C"/>
    <w:rsid w:val="00794E0E"/>
    <w:rsid w:val="007A4D1B"/>
    <w:rsid w:val="007B46AA"/>
    <w:rsid w:val="007E3D29"/>
    <w:rsid w:val="00851046"/>
    <w:rsid w:val="0087541A"/>
    <w:rsid w:val="00893DEC"/>
    <w:rsid w:val="008A64D9"/>
    <w:rsid w:val="008E036E"/>
    <w:rsid w:val="008F4134"/>
    <w:rsid w:val="008F5E11"/>
    <w:rsid w:val="00924C9B"/>
    <w:rsid w:val="00963601"/>
    <w:rsid w:val="00995553"/>
    <w:rsid w:val="009B00A4"/>
    <w:rsid w:val="009D1CAF"/>
    <w:rsid w:val="009D70AD"/>
    <w:rsid w:val="009E7EBE"/>
    <w:rsid w:val="00A00D20"/>
    <w:rsid w:val="00A032E7"/>
    <w:rsid w:val="00A33723"/>
    <w:rsid w:val="00A33BE2"/>
    <w:rsid w:val="00AA6504"/>
    <w:rsid w:val="00AB3D8D"/>
    <w:rsid w:val="00AB69DC"/>
    <w:rsid w:val="00AC6BD6"/>
    <w:rsid w:val="00AF2BA0"/>
    <w:rsid w:val="00B32972"/>
    <w:rsid w:val="00B35129"/>
    <w:rsid w:val="00B471BB"/>
    <w:rsid w:val="00B72819"/>
    <w:rsid w:val="00B87105"/>
    <w:rsid w:val="00B91F9A"/>
    <w:rsid w:val="00BB6AC9"/>
    <w:rsid w:val="00BE6287"/>
    <w:rsid w:val="00BE7EEF"/>
    <w:rsid w:val="00BF7543"/>
    <w:rsid w:val="00BF7710"/>
    <w:rsid w:val="00C027C9"/>
    <w:rsid w:val="00C361E9"/>
    <w:rsid w:val="00C40923"/>
    <w:rsid w:val="00C6730B"/>
    <w:rsid w:val="00C728FE"/>
    <w:rsid w:val="00C828E1"/>
    <w:rsid w:val="00C82A28"/>
    <w:rsid w:val="00CE0024"/>
    <w:rsid w:val="00CF1A22"/>
    <w:rsid w:val="00D30446"/>
    <w:rsid w:val="00D34F8C"/>
    <w:rsid w:val="00D53FF4"/>
    <w:rsid w:val="00D96CC6"/>
    <w:rsid w:val="00DA52FB"/>
    <w:rsid w:val="00DB2A38"/>
    <w:rsid w:val="00DB69D1"/>
    <w:rsid w:val="00DC4CC9"/>
    <w:rsid w:val="00E13730"/>
    <w:rsid w:val="00E3081D"/>
    <w:rsid w:val="00E30DBE"/>
    <w:rsid w:val="00E31109"/>
    <w:rsid w:val="00E41F0D"/>
    <w:rsid w:val="00E638D1"/>
    <w:rsid w:val="00E96B81"/>
    <w:rsid w:val="00EA2603"/>
    <w:rsid w:val="00EA7BCA"/>
    <w:rsid w:val="00EB1DDC"/>
    <w:rsid w:val="00EC06B7"/>
    <w:rsid w:val="00EC080C"/>
    <w:rsid w:val="00EC356D"/>
    <w:rsid w:val="00EC49F9"/>
    <w:rsid w:val="00ED609A"/>
    <w:rsid w:val="00EF56F3"/>
    <w:rsid w:val="00F02BE7"/>
    <w:rsid w:val="00F2085C"/>
    <w:rsid w:val="00F3149A"/>
    <w:rsid w:val="00F32058"/>
    <w:rsid w:val="00F40641"/>
    <w:rsid w:val="00F474F3"/>
    <w:rsid w:val="00F63429"/>
    <w:rsid w:val="00FA45AF"/>
    <w:rsid w:val="00FC7A80"/>
    <w:rsid w:val="00FD3A0E"/>
    <w:rsid w:val="00FE44C2"/>
    <w:rsid w:val="00FF4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1B"/>
    <w:rPr>
      <w:rFonts w:eastAsia="Times New Roman"/>
      <w:sz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A4D1B"/>
    <w:pPr>
      <w:keepNext/>
      <w:widowControl w:val="0"/>
      <w:autoSpaceDE w:val="0"/>
      <w:autoSpaceDN w:val="0"/>
      <w:adjustRightInd w:val="0"/>
      <w:ind w:right="-659"/>
      <w:outlineLvl w:val="1"/>
    </w:pPr>
    <w:rPr>
      <w:rFonts w:ascii="Arial CYR" w:hAnsi="Arial CYR" w:cs="Arial CYR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A4D1B"/>
    <w:pPr>
      <w:keepNext/>
      <w:widowControl w:val="0"/>
      <w:autoSpaceDE w:val="0"/>
      <w:autoSpaceDN w:val="0"/>
      <w:adjustRightInd w:val="0"/>
      <w:outlineLvl w:val="2"/>
    </w:pPr>
    <w:rPr>
      <w:rFonts w:ascii="Arial CYR" w:hAnsi="Arial CYR" w:cs="Arial CYR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A4D1B"/>
    <w:rPr>
      <w:rFonts w:ascii="Arial CYR" w:eastAsia="Times New Roman" w:hAnsi="Arial CYR" w:cs="Arial CYR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A4D1B"/>
    <w:rPr>
      <w:rFonts w:ascii="Arial CYR" w:eastAsia="Times New Roman" w:hAnsi="Arial CYR" w:cs="Arial CYR"/>
      <w:szCs w:val="28"/>
      <w:lang w:eastAsia="ru-RU"/>
    </w:rPr>
  </w:style>
  <w:style w:type="paragraph" w:styleId="a3">
    <w:name w:val="List Paragraph"/>
    <w:basedOn w:val="a"/>
    <w:uiPriority w:val="34"/>
    <w:qFormat/>
    <w:rsid w:val="0073137F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EA7BCA"/>
    <w:pPr>
      <w:ind w:firstLine="709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A7BCA"/>
    <w:rPr>
      <w:rFonts w:eastAsia="Times New Roman"/>
      <w:szCs w:val="28"/>
      <w:lang w:eastAsia="ru-RU"/>
    </w:rPr>
  </w:style>
  <w:style w:type="paragraph" w:customStyle="1" w:styleId="21">
    <w:name w:val="Основной текст 21"/>
    <w:basedOn w:val="a"/>
    <w:rsid w:val="00BE6287"/>
    <w:pPr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22">
    <w:name w:val="Основной текст 22"/>
    <w:basedOn w:val="a"/>
    <w:rsid w:val="0041386B"/>
    <w:pPr>
      <w:suppressAutoHyphens/>
      <w:ind w:firstLine="567"/>
      <w:jc w:val="both"/>
    </w:pPr>
    <w:rPr>
      <w:sz w:val="28"/>
      <w:szCs w:val="20"/>
      <w:lang w:eastAsia="ar-SA"/>
    </w:rPr>
  </w:style>
  <w:style w:type="table" w:styleId="a6">
    <w:name w:val="Table Grid"/>
    <w:basedOn w:val="a1"/>
    <w:uiPriority w:val="59"/>
    <w:rsid w:val="00893DEC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6C752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1B"/>
    <w:rPr>
      <w:rFonts w:eastAsia="Times New Roman"/>
      <w:sz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A4D1B"/>
    <w:pPr>
      <w:keepNext/>
      <w:widowControl w:val="0"/>
      <w:autoSpaceDE w:val="0"/>
      <w:autoSpaceDN w:val="0"/>
      <w:adjustRightInd w:val="0"/>
      <w:ind w:right="-659"/>
      <w:outlineLvl w:val="1"/>
    </w:pPr>
    <w:rPr>
      <w:rFonts w:ascii="Arial CYR" w:hAnsi="Arial CYR" w:cs="Arial CYR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A4D1B"/>
    <w:pPr>
      <w:keepNext/>
      <w:widowControl w:val="0"/>
      <w:autoSpaceDE w:val="0"/>
      <w:autoSpaceDN w:val="0"/>
      <w:adjustRightInd w:val="0"/>
      <w:outlineLvl w:val="2"/>
    </w:pPr>
    <w:rPr>
      <w:rFonts w:ascii="Arial CYR" w:hAnsi="Arial CYR" w:cs="Arial CYR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A4D1B"/>
    <w:rPr>
      <w:rFonts w:ascii="Arial CYR" w:eastAsia="Times New Roman" w:hAnsi="Arial CYR" w:cs="Arial CYR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A4D1B"/>
    <w:rPr>
      <w:rFonts w:ascii="Arial CYR" w:eastAsia="Times New Roman" w:hAnsi="Arial CYR" w:cs="Arial CYR"/>
      <w:szCs w:val="28"/>
      <w:lang w:eastAsia="ru-RU"/>
    </w:rPr>
  </w:style>
  <w:style w:type="paragraph" w:styleId="a3">
    <w:name w:val="List Paragraph"/>
    <w:basedOn w:val="a"/>
    <w:uiPriority w:val="34"/>
    <w:qFormat/>
    <w:rsid w:val="00731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7F56B-E5B9-4EE6-AE25-23A6C63A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DShool</cp:lastModifiedBy>
  <cp:revision>133</cp:revision>
  <cp:lastPrinted>2014-03-18T06:05:00Z</cp:lastPrinted>
  <dcterms:created xsi:type="dcterms:W3CDTF">2011-12-16T06:06:00Z</dcterms:created>
  <dcterms:modified xsi:type="dcterms:W3CDTF">2017-05-24T10:29:00Z</dcterms:modified>
</cp:coreProperties>
</file>